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730C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34B4E0AD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1A1C1ED2" w14:textId="3805CFC3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</w:t>
      </w:r>
      <w:r w:rsidR="00794FD5">
        <w:rPr>
          <w:rFonts w:ascii="Times New Roman" w:hAnsi="Times New Roman" w:cs="Times New Roman"/>
          <w:b/>
          <w:color w:val="auto"/>
          <w:sz w:val="24"/>
          <w:szCs w:val="24"/>
        </w:rPr>
        <w:t>ELETRÔNICO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 w:rsidR="007814CA">
        <w:rPr>
          <w:rFonts w:ascii="Times New Roman" w:hAnsi="Times New Roman" w:cs="Times New Roman"/>
          <w:b/>
          <w:color w:val="auto"/>
          <w:sz w:val="24"/>
          <w:szCs w:val="24"/>
        </w:rPr>
        <w:t>06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14:paraId="43D72D30" w14:textId="386BD5E5" w:rsidR="00EE13CF" w:rsidRPr="005D1ACE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AC6CF4">
        <w:rPr>
          <w:rFonts w:ascii="Times New Roman" w:hAnsi="Times New Roman" w:cs="Times New Roman"/>
          <w:b/>
          <w:color w:val="auto"/>
          <w:sz w:val="24"/>
          <w:szCs w:val="24"/>
        </w:rPr>
        <w:t>2</w:t>
      </w:r>
      <w:r w:rsidR="007814CA">
        <w:rPr>
          <w:rFonts w:ascii="Times New Roman" w:hAnsi="Times New Roman" w:cs="Times New Roman"/>
          <w:b/>
          <w:color w:val="auto"/>
          <w:sz w:val="24"/>
          <w:szCs w:val="24"/>
        </w:rPr>
        <w:t>842</w:t>
      </w:r>
      <w:r w:rsidR="00F76ECF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14:paraId="30ED6E8B" w14:textId="77777777" w:rsidR="00EE13CF" w:rsidRPr="000D00A6" w:rsidRDefault="00EE13CF" w:rsidP="00EE13CF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14:paraId="1FB697C0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3AE85EA4" w14:textId="77777777" w:rsidR="00EE13CF" w:rsidRPr="000D00A6" w:rsidRDefault="00EE13CF" w:rsidP="00EE13CF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7F8394C3" w14:textId="655651F4" w:rsidR="00AC6CF4" w:rsidRDefault="00EE13CF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7814CA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1F440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7814CA">
        <w:rPr>
          <w:rFonts w:ascii="Times New Roman" w:hAnsi="Times New Roman" w:cs="Times New Roman"/>
          <w:color w:val="auto"/>
          <w:sz w:val="24"/>
          <w:szCs w:val="24"/>
        </w:rPr>
        <w:t>ADMINISTRAÇÃO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76ECF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7814CA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>
        <w:rPr>
          <w:rFonts w:ascii="Times New Roman" w:hAnsi="Times New Roman" w:cs="Times New Roman"/>
          <w:color w:val="auto"/>
          <w:sz w:val="24"/>
          <w:szCs w:val="24"/>
        </w:rPr>
        <w:t>rações e Lei 10.520/02, HOMOLOGO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26363" w:rsidRPr="001A4CFF">
        <w:rPr>
          <w:rFonts w:ascii="Times New Roman" w:hAnsi="Times New Roman" w:cs="Times New Roman"/>
          <w:color w:val="auto"/>
          <w:sz w:val="24"/>
          <w:szCs w:val="24"/>
        </w:rPr>
        <w:t>contratação de pessoa jurídica, para a renovação de 07 (sete) licenças de software Autodesk Autocad 2020, new single-user 3-yr subscription, with basic support eld win, e aquisição de 07 (sete) licenças de software Autodesk Autodesk Architecture Engineering &amp; Construction Collection IC, new single-user 3-yr subscription, with basic support eld win, conforme especificações constantes no Termo de Referência (Anexo I)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à empresa </w:t>
      </w:r>
      <w:r w:rsidR="00326363">
        <w:rPr>
          <w:rFonts w:ascii="Times New Roman" w:hAnsi="Times New Roman" w:cs="Times New Roman"/>
          <w:b/>
          <w:color w:val="auto"/>
          <w:sz w:val="24"/>
          <w:szCs w:val="24"/>
        </w:rPr>
        <w:t>MAPData Tecnologia, Informática e Comércio Ltda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, no valor global da contratação de R$ 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>442.540,00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 xml:space="preserve"> (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>quatrocentos e quarenta e dois mil, quinhentos e quarenta reais</w:t>
      </w:r>
      <w:r w:rsidR="00162685">
        <w:rPr>
          <w:rFonts w:ascii="Times New Roman" w:hAnsi="Times New Roman" w:cs="Times New Roman"/>
          <w:color w:val="auto"/>
          <w:sz w:val="24"/>
          <w:szCs w:val="24"/>
        </w:rPr>
        <w:t>).</w:t>
      </w:r>
    </w:p>
    <w:p w14:paraId="75EEFF36" w14:textId="77777777" w:rsidR="00AC6CF4" w:rsidRDefault="00AC6CF4" w:rsidP="003814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CC1BCEA" w14:textId="77777777" w:rsidR="001E2BEB" w:rsidRDefault="001E2BEB" w:rsidP="008F225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5F79586A" w14:textId="7D773E88" w:rsidR="00EE13CF" w:rsidRDefault="00EE13C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326363">
        <w:rPr>
          <w:rFonts w:ascii="Times New Roman" w:hAnsi="Times New Roman" w:cs="Times New Roman"/>
          <w:color w:val="auto"/>
          <w:sz w:val="24"/>
          <w:szCs w:val="24"/>
        </w:rPr>
        <w:t>22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B32C85">
        <w:rPr>
          <w:rFonts w:ascii="Times New Roman" w:hAnsi="Times New Roman" w:cs="Times New Roman"/>
          <w:color w:val="auto"/>
          <w:sz w:val="24"/>
          <w:szCs w:val="24"/>
        </w:rPr>
        <w:t>junho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14:paraId="4D41BAA4" w14:textId="77777777" w:rsidR="005875FF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6DA20123" w14:textId="77777777" w:rsidR="005875FF" w:rsidRPr="000D00A6" w:rsidRDefault="005875FF" w:rsidP="00EE13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14:paraId="7B129A91" w14:textId="77777777" w:rsidR="00EE13CF" w:rsidRDefault="00EE13CF" w:rsidP="00EE13CF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14:paraId="13C09A73" w14:textId="7A9F2DC9" w:rsidR="005875FF" w:rsidRDefault="007814CA" w:rsidP="005875F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Monique Vidal Neves de Castro</w:t>
      </w:r>
    </w:p>
    <w:p w14:paraId="5EF1E54C" w14:textId="65EFC8DD" w:rsidR="005875FF" w:rsidRPr="005875FF" w:rsidRDefault="00CB109E" w:rsidP="005875FF">
      <w:pPr>
        <w:jc w:val="center"/>
        <w:rPr>
          <w:rFonts w:ascii="Times New Roman" w:hAnsi="Times New Roman" w:cs="Times New Roman"/>
          <w:iCs/>
          <w:color w:val="auto"/>
          <w:sz w:val="24"/>
          <w:szCs w:val="24"/>
        </w:rPr>
      </w:pPr>
      <w:r>
        <w:rPr>
          <w:rFonts w:ascii="Times New Roman" w:hAnsi="Times New Roman" w:cs="Times New Roman"/>
          <w:iCs/>
          <w:color w:val="auto"/>
          <w:sz w:val="24"/>
          <w:szCs w:val="24"/>
        </w:rPr>
        <w:t>Secretári</w:t>
      </w:r>
      <w:r w:rsidR="007814CA">
        <w:rPr>
          <w:rFonts w:ascii="Times New Roman" w:hAnsi="Times New Roman" w:cs="Times New Roman"/>
          <w:iCs/>
          <w:color w:val="auto"/>
          <w:sz w:val="24"/>
          <w:szCs w:val="24"/>
        </w:rPr>
        <w:t>a de Administração</w:t>
      </w:r>
    </w:p>
    <w:p w14:paraId="00F6854E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C64BC02" w14:textId="77777777" w:rsidR="00EE13CF" w:rsidRDefault="00EE13CF" w:rsidP="00EE13CF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14:paraId="0F8D54D3" w14:textId="77777777" w:rsidR="00465B89" w:rsidRPr="00236F62" w:rsidRDefault="00465B89" w:rsidP="00236F62"/>
    <w:sectPr w:rsidR="00465B89" w:rsidRPr="00236F62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7AD95" w14:textId="77777777" w:rsidR="00235508" w:rsidRDefault="00235508" w:rsidP="00AE479A">
      <w:r>
        <w:separator/>
      </w:r>
    </w:p>
  </w:endnote>
  <w:endnote w:type="continuationSeparator" w:id="0">
    <w:p w14:paraId="2AB6F3DB" w14:textId="77777777"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56229" w14:textId="77777777" w:rsidR="00D840A5" w:rsidRDefault="00260981" w:rsidP="00B937A2">
    <w:pPr>
      <w:pStyle w:val="Rodap"/>
      <w:jc w:val="center"/>
    </w:pPr>
    <w:r>
      <w:t>Avenida Tranquillo Giannini, nº 861</w:t>
    </w:r>
    <w:r w:rsidR="00D840A5">
      <w:t xml:space="preserve"> – </w:t>
    </w:r>
    <w:r>
      <w:t>Dist. Ind. Santos Dumont</w:t>
    </w:r>
    <w:r w:rsidR="00D840A5">
      <w:t xml:space="preserve"> – Salto/SP – Brasil – Cep: </w:t>
    </w:r>
    <w:r>
      <w:t>13329-600</w:t>
    </w:r>
  </w:p>
  <w:p w14:paraId="6AD3AEAF" w14:textId="77777777" w:rsidR="00D840A5" w:rsidRDefault="00D840A5" w:rsidP="00B937A2">
    <w:pPr>
      <w:pStyle w:val="Rodap"/>
      <w:jc w:val="center"/>
    </w:pPr>
    <w:r>
      <w:t>CNPJ: 46.634.507/0001-06 – www.salto.sp.gov.br</w:t>
    </w:r>
  </w:p>
  <w:p w14:paraId="55E17013" w14:textId="77777777"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162685">
      <w:rPr>
        <w:noProof/>
      </w:rPr>
      <w:t>1</w:t>
    </w:r>
    <w:r>
      <w:fldChar w:fldCharType="end"/>
    </w:r>
  </w:p>
  <w:p w14:paraId="44957686" w14:textId="77777777"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BD531" w14:textId="77777777" w:rsidR="00235508" w:rsidRDefault="00235508" w:rsidP="00AE479A">
      <w:r>
        <w:separator/>
      </w:r>
    </w:p>
  </w:footnote>
  <w:footnote w:type="continuationSeparator" w:id="0">
    <w:p w14:paraId="60D4DE1D" w14:textId="77777777"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DAEA1" w14:textId="77777777" w:rsidR="00D840A5" w:rsidRDefault="00EE13CF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3894ED8" wp14:editId="15A2773C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48D43CB1" w14:textId="77777777"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14:paraId="1129288C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730538F4" w14:textId="77777777" w:rsidR="00D840A5" w:rsidRDefault="00D840A5" w:rsidP="007D5066">
                          <w:pPr>
                            <w:pStyle w:val="Rodap"/>
                          </w:pPr>
                        </w:p>
                        <w:p w14:paraId="2A66EE64" w14:textId="77777777"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4C4E635" wp14:editId="60C03593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0E523F" w14:textId="77777777" w:rsidR="00D840A5" w:rsidRDefault="00EE13C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0A3335D" wp14:editId="4FF65D7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EE13C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14:paraId="3EA12863" w14:textId="77777777" w:rsidR="00D840A5" w:rsidRDefault="00D840A5" w:rsidP="00EE7CDC">
    <w:pPr>
      <w:pStyle w:val="Cabealho"/>
      <w:jc w:val="right"/>
    </w:pPr>
  </w:p>
  <w:p w14:paraId="479725E5" w14:textId="77777777" w:rsidR="00D840A5" w:rsidRDefault="00D840A5" w:rsidP="00EE7CDC">
    <w:pPr>
      <w:pStyle w:val="Cabealho"/>
      <w:jc w:val="right"/>
    </w:pPr>
  </w:p>
  <w:p w14:paraId="0C95AA6C" w14:textId="77777777"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79A"/>
    <w:rsid w:val="00007F7A"/>
    <w:rsid w:val="000216A4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A1F0E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4A6"/>
    <w:rsid w:val="00155EA7"/>
    <w:rsid w:val="00156B32"/>
    <w:rsid w:val="001570E1"/>
    <w:rsid w:val="00157BDA"/>
    <w:rsid w:val="00162685"/>
    <w:rsid w:val="00162F90"/>
    <w:rsid w:val="00163057"/>
    <w:rsid w:val="00165145"/>
    <w:rsid w:val="00170204"/>
    <w:rsid w:val="00170C4C"/>
    <w:rsid w:val="00185773"/>
    <w:rsid w:val="00186D43"/>
    <w:rsid w:val="00191BD4"/>
    <w:rsid w:val="00192035"/>
    <w:rsid w:val="001A2A28"/>
    <w:rsid w:val="001A32E3"/>
    <w:rsid w:val="001B20F8"/>
    <w:rsid w:val="001C026E"/>
    <w:rsid w:val="001C0E62"/>
    <w:rsid w:val="001D0187"/>
    <w:rsid w:val="001E2BEB"/>
    <w:rsid w:val="001F1992"/>
    <w:rsid w:val="001F440B"/>
    <w:rsid w:val="002047E5"/>
    <w:rsid w:val="00205BCD"/>
    <w:rsid w:val="002126CE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2093D"/>
    <w:rsid w:val="00321F4E"/>
    <w:rsid w:val="00322150"/>
    <w:rsid w:val="003245E6"/>
    <w:rsid w:val="00326363"/>
    <w:rsid w:val="0032687E"/>
    <w:rsid w:val="00327C3B"/>
    <w:rsid w:val="00340336"/>
    <w:rsid w:val="00340503"/>
    <w:rsid w:val="00343AC0"/>
    <w:rsid w:val="00345F95"/>
    <w:rsid w:val="00370C8A"/>
    <w:rsid w:val="00373985"/>
    <w:rsid w:val="003745C5"/>
    <w:rsid w:val="00374BCE"/>
    <w:rsid w:val="0038144E"/>
    <w:rsid w:val="00387B1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C5A"/>
    <w:rsid w:val="00461D10"/>
    <w:rsid w:val="00463CC5"/>
    <w:rsid w:val="00465B89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59AF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875FF"/>
    <w:rsid w:val="00595EE9"/>
    <w:rsid w:val="0059688F"/>
    <w:rsid w:val="005A2C89"/>
    <w:rsid w:val="005B191F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4CA"/>
    <w:rsid w:val="00781BA3"/>
    <w:rsid w:val="00783E4C"/>
    <w:rsid w:val="00785E55"/>
    <w:rsid w:val="0079051E"/>
    <w:rsid w:val="00792338"/>
    <w:rsid w:val="00794FD5"/>
    <w:rsid w:val="00795C02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7F5900"/>
    <w:rsid w:val="007F700B"/>
    <w:rsid w:val="00801BCF"/>
    <w:rsid w:val="0080497B"/>
    <w:rsid w:val="00806521"/>
    <w:rsid w:val="008067AC"/>
    <w:rsid w:val="00810F0E"/>
    <w:rsid w:val="00813755"/>
    <w:rsid w:val="0081668A"/>
    <w:rsid w:val="00820644"/>
    <w:rsid w:val="00821CC3"/>
    <w:rsid w:val="0083776C"/>
    <w:rsid w:val="00852ACA"/>
    <w:rsid w:val="00853384"/>
    <w:rsid w:val="008535CB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253"/>
    <w:rsid w:val="008F2319"/>
    <w:rsid w:val="008F38ED"/>
    <w:rsid w:val="008F5E66"/>
    <w:rsid w:val="009035DF"/>
    <w:rsid w:val="00916660"/>
    <w:rsid w:val="009167CB"/>
    <w:rsid w:val="009220D9"/>
    <w:rsid w:val="00924058"/>
    <w:rsid w:val="009250DF"/>
    <w:rsid w:val="00947CA8"/>
    <w:rsid w:val="009606C7"/>
    <w:rsid w:val="00962896"/>
    <w:rsid w:val="00974749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455F"/>
    <w:rsid w:val="009F1CBD"/>
    <w:rsid w:val="00A13B39"/>
    <w:rsid w:val="00A17BFA"/>
    <w:rsid w:val="00A2748E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742CC"/>
    <w:rsid w:val="00A80DCE"/>
    <w:rsid w:val="00A95F4D"/>
    <w:rsid w:val="00AA486E"/>
    <w:rsid w:val="00AA5019"/>
    <w:rsid w:val="00AC6CF4"/>
    <w:rsid w:val="00AE0C76"/>
    <w:rsid w:val="00AE2D4A"/>
    <w:rsid w:val="00AE479A"/>
    <w:rsid w:val="00AF0481"/>
    <w:rsid w:val="00AF0B91"/>
    <w:rsid w:val="00AF62A0"/>
    <w:rsid w:val="00AF65B3"/>
    <w:rsid w:val="00B005C8"/>
    <w:rsid w:val="00B01B1A"/>
    <w:rsid w:val="00B0666B"/>
    <w:rsid w:val="00B32C85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109E"/>
    <w:rsid w:val="00CB3272"/>
    <w:rsid w:val="00CC2C12"/>
    <w:rsid w:val="00CD3015"/>
    <w:rsid w:val="00CE4D03"/>
    <w:rsid w:val="00CF51DF"/>
    <w:rsid w:val="00CF5567"/>
    <w:rsid w:val="00CF6C24"/>
    <w:rsid w:val="00D00AD8"/>
    <w:rsid w:val="00D04730"/>
    <w:rsid w:val="00D07A72"/>
    <w:rsid w:val="00D44878"/>
    <w:rsid w:val="00D51EF2"/>
    <w:rsid w:val="00D55A2A"/>
    <w:rsid w:val="00D6167A"/>
    <w:rsid w:val="00D63584"/>
    <w:rsid w:val="00D7502A"/>
    <w:rsid w:val="00D77C1F"/>
    <w:rsid w:val="00D8185E"/>
    <w:rsid w:val="00D840A5"/>
    <w:rsid w:val="00D84D0F"/>
    <w:rsid w:val="00D91051"/>
    <w:rsid w:val="00D92B76"/>
    <w:rsid w:val="00D95031"/>
    <w:rsid w:val="00DB276C"/>
    <w:rsid w:val="00DB316A"/>
    <w:rsid w:val="00DB42E0"/>
    <w:rsid w:val="00DC469C"/>
    <w:rsid w:val="00DE1C4E"/>
    <w:rsid w:val="00DE548D"/>
    <w:rsid w:val="00DF118B"/>
    <w:rsid w:val="00DF1B45"/>
    <w:rsid w:val="00DF43EC"/>
    <w:rsid w:val="00DF67C5"/>
    <w:rsid w:val="00E02C3A"/>
    <w:rsid w:val="00E06C67"/>
    <w:rsid w:val="00E0769A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575C4"/>
    <w:rsid w:val="00E6355C"/>
    <w:rsid w:val="00E655AB"/>
    <w:rsid w:val="00E717D7"/>
    <w:rsid w:val="00E843B1"/>
    <w:rsid w:val="00E92274"/>
    <w:rsid w:val="00EA0A16"/>
    <w:rsid w:val="00EB6C80"/>
    <w:rsid w:val="00EC02AC"/>
    <w:rsid w:val="00EC4E73"/>
    <w:rsid w:val="00EC77A2"/>
    <w:rsid w:val="00ED2650"/>
    <w:rsid w:val="00ED7AE9"/>
    <w:rsid w:val="00EE13CF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57BA6"/>
    <w:rsid w:val="00F62708"/>
    <w:rsid w:val="00F757CA"/>
    <w:rsid w:val="00F76ECF"/>
    <w:rsid w:val="00F87EDE"/>
    <w:rsid w:val="00FA3F15"/>
    <w:rsid w:val="00FA546C"/>
    <w:rsid w:val="00FA74DF"/>
    <w:rsid w:val="00FC1D1C"/>
    <w:rsid w:val="00FC20AF"/>
    <w:rsid w:val="00FD18B7"/>
    <w:rsid w:val="00FD3978"/>
    <w:rsid w:val="00FD3F80"/>
    <w:rsid w:val="00FE3B11"/>
    <w:rsid w:val="00FE788D"/>
    <w:rsid w:val="00FF0984"/>
    <w:rsid w:val="00FF53F6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4:docId w14:val="6828B5CD"/>
  <w15:chartTrackingRefBased/>
  <w15:docId w15:val="{06E9DF15-C9D4-45C7-85C4-00C2092D2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726F12-3A84-4776-974E-155E17568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User</cp:lastModifiedBy>
  <cp:revision>4</cp:revision>
  <cp:lastPrinted>2020-04-06T19:47:00Z</cp:lastPrinted>
  <dcterms:created xsi:type="dcterms:W3CDTF">2020-06-22T11:05:00Z</dcterms:created>
  <dcterms:modified xsi:type="dcterms:W3CDTF">2020-06-22T11:11:00Z</dcterms:modified>
</cp:coreProperties>
</file>