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</w:t>
      </w:r>
      <w:r w:rsidR="00794FD5">
        <w:rPr>
          <w:rFonts w:ascii="Times New Roman" w:hAnsi="Times New Roman" w:cs="Times New Roman"/>
          <w:b/>
          <w:color w:val="auto"/>
          <w:sz w:val="24"/>
          <w:szCs w:val="24"/>
        </w:rPr>
        <w:t>ELETRÔNICO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 w:rsidR="005B191F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  <w:r w:rsidR="00AC6CF4">
        <w:rPr>
          <w:rFonts w:ascii="Times New Roman" w:hAnsi="Times New Roman" w:cs="Times New Roman"/>
          <w:b/>
          <w:color w:val="auto"/>
          <w:sz w:val="24"/>
          <w:szCs w:val="24"/>
        </w:rPr>
        <w:t>4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AC6CF4">
        <w:rPr>
          <w:rFonts w:ascii="Times New Roman" w:hAnsi="Times New Roman" w:cs="Times New Roman"/>
          <w:b/>
          <w:color w:val="auto"/>
          <w:sz w:val="24"/>
          <w:szCs w:val="24"/>
        </w:rPr>
        <w:t>2905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C6CF4" w:rsidRDefault="00EE13CF" w:rsidP="003814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F440B">
        <w:rPr>
          <w:rFonts w:ascii="Times New Roman" w:hAnsi="Times New Roman" w:cs="Times New Roman"/>
          <w:color w:val="auto"/>
          <w:sz w:val="24"/>
          <w:szCs w:val="24"/>
        </w:rPr>
        <w:t>SECRETÁRIO DE SAÚDE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76ECF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62685" w:rsidRPr="003252A9">
        <w:rPr>
          <w:rFonts w:ascii="Times New Roman" w:hAnsi="Times New Roman" w:cs="Times New Roman"/>
          <w:color w:val="auto"/>
          <w:sz w:val="24"/>
          <w:szCs w:val="24"/>
        </w:rPr>
        <w:t>contratação de pessoa jurídica para aquisição de 01(um) veículo utilitário tipo Furgão, para atender o setor de almoxarifado e Suprimentos da Secretaria Municipal de Saúde, conforme especificações do Termo de Referência, Anexo I do edital, a cargo da Secretaria de Saúde</w:t>
      </w:r>
      <w:r w:rsidR="00162685">
        <w:rPr>
          <w:rFonts w:ascii="Times New Roman" w:hAnsi="Times New Roman" w:cs="Times New Roman"/>
          <w:color w:val="auto"/>
          <w:sz w:val="24"/>
          <w:szCs w:val="24"/>
        </w:rPr>
        <w:t xml:space="preserve"> à empresa </w:t>
      </w:r>
      <w:r w:rsidR="00162685" w:rsidRPr="00162685">
        <w:rPr>
          <w:rFonts w:ascii="Times New Roman" w:hAnsi="Times New Roman" w:cs="Times New Roman"/>
          <w:b/>
          <w:color w:val="auto"/>
          <w:sz w:val="24"/>
          <w:szCs w:val="24"/>
        </w:rPr>
        <w:t>IPI Mobilidade Corporativa Ltda</w:t>
      </w:r>
      <w:r w:rsidR="00162685">
        <w:rPr>
          <w:rFonts w:ascii="Times New Roman" w:hAnsi="Times New Roman" w:cs="Times New Roman"/>
          <w:color w:val="auto"/>
          <w:sz w:val="24"/>
          <w:szCs w:val="24"/>
        </w:rPr>
        <w:t>, no valor global da contratação de R$ 69.500,00 (sessenta e nove mil e quinhentos reais).</w:t>
      </w:r>
    </w:p>
    <w:p w:rsidR="00AC6CF4" w:rsidRDefault="00AC6CF4" w:rsidP="003814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E2BEB" w:rsidRDefault="001E2BEB" w:rsidP="008F225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B32C85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162685">
        <w:rPr>
          <w:rFonts w:ascii="Times New Roman" w:hAnsi="Times New Roman" w:cs="Times New Roman"/>
          <w:color w:val="auto"/>
          <w:sz w:val="24"/>
          <w:szCs w:val="24"/>
        </w:rPr>
        <w:t>4</w:t>
      </w:r>
      <w:bookmarkStart w:id="0" w:name="_GoBack"/>
      <w:bookmarkEnd w:id="0"/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B32C85">
        <w:rPr>
          <w:rFonts w:ascii="Times New Roman" w:hAnsi="Times New Roman" w:cs="Times New Roman"/>
          <w:color w:val="auto"/>
          <w:sz w:val="24"/>
          <w:szCs w:val="24"/>
        </w:rPr>
        <w:t>junho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5875FF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75FF" w:rsidRPr="000D00A6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5875FF" w:rsidRDefault="00CB109E" w:rsidP="005875F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t>Fernando Amâncio de Camargo</w:t>
      </w:r>
    </w:p>
    <w:p w:rsidR="005875FF" w:rsidRPr="005875FF" w:rsidRDefault="00CB109E" w:rsidP="005875FF">
      <w:pPr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</w:rPr>
        <w:t>Secretário de Saúde</w:t>
      </w: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Cep: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162685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216A4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A1F0E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4A6"/>
    <w:rsid w:val="00155EA7"/>
    <w:rsid w:val="00156B32"/>
    <w:rsid w:val="001570E1"/>
    <w:rsid w:val="00157BDA"/>
    <w:rsid w:val="00162685"/>
    <w:rsid w:val="00162F90"/>
    <w:rsid w:val="00163057"/>
    <w:rsid w:val="00165145"/>
    <w:rsid w:val="00170204"/>
    <w:rsid w:val="00170C4C"/>
    <w:rsid w:val="00185773"/>
    <w:rsid w:val="00186D43"/>
    <w:rsid w:val="00191BD4"/>
    <w:rsid w:val="00192035"/>
    <w:rsid w:val="001A2A28"/>
    <w:rsid w:val="001A32E3"/>
    <w:rsid w:val="001B20F8"/>
    <w:rsid w:val="001C026E"/>
    <w:rsid w:val="001C0E62"/>
    <w:rsid w:val="001D0187"/>
    <w:rsid w:val="001E2BEB"/>
    <w:rsid w:val="001F1992"/>
    <w:rsid w:val="001F440B"/>
    <w:rsid w:val="002047E5"/>
    <w:rsid w:val="00205BCD"/>
    <w:rsid w:val="002126CE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27C3B"/>
    <w:rsid w:val="00340336"/>
    <w:rsid w:val="00340503"/>
    <w:rsid w:val="00343AC0"/>
    <w:rsid w:val="00345F95"/>
    <w:rsid w:val="00370C8A"/>
    <w:rsid w:val="00373985"/>
    <w:rsid w:val="003745C5"/>
    <w:rsid w:val="00374BCE"/>
    <w:rsid w:val="0038144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C5A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59AF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875FF"/>
    <w:rsid w:val="00595EE9"/>
    <w:rsid w:val="0059688F"/>
    <w:rsid w:val="005A2C89"/>
    <w:rsid w:val="005B191F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3E4C"/>
    <w:rsid w:val="00785E55"/>
    <w:rsid w:val="0079051E"/>
    <w:rsid w:val="00792338"/>
    <w:rsid w:val="00794FD5"/>
    <w:rsid w:val="00795C02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5900"/>
    <w:rsid w:val="007F700B"/>
    <w:rsid w:val="00801BCF"/>
    <w:rsid w:val="0080497B"/>
    <w:rsid w:val="00806521"/>
    <w:rsid w:val="008067AC"/>
    <w:rsid w:val="00810F0E"/>
    <w:rsid w:val="00813755"/>
    <w:rsid w:val="0081668A"/>
    <w:rsid w:val="00820644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253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17BFA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80DCE"/>
    <w:rsid w:val="00A95F4D"/>
    <w:rsid w:val="00AA486E"/>
    <w:rsid w:val="00AA5019"/>
    <w:rsid w:val="00AC6CF4"/>
    <w:rsid w:val="00AE0C76"/>
    <w:rsid w:val="00AE2D4A"/>
    <w:rsid w:val="00AE479A"/>
    <w:rsid w:val="00AF0481"/>
    <w:rsid w:val="00AF0B91"/>
    <w:rsid w:val="00AF62A0"/>
    <w:rsid w:val="00AF65B3"/>
    <w:rsid w:val="00B005C8"/>
    <w:rsid w:val="00B01B1A"/>
    <w:rsid w:val="00B0666B"/>
    <w:rsid w:val="00B32C85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109E"/>
    <w:rsid w:val="00CB3272"/>
    <w:rsid w:val="00CC2C12"/>
    <w:rsid w:val="00CD3015"/>
    <w:rsid w:val="00CE4D03"/>
    <w:rsid w:val="00CF51DF"/>
    <w:rsid w:val="00CF5567"/>
    <w:rsid w:val="00CF6C24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2B76"/>
    <w:rsid w:val="00D95031"/>
    <w:rsid w:val="00DB276C"/>
    <w:rsid w:val="00DB316A"/>
    <w:rsid w:val="00DB42E0"/>
    <w:rsid w:val="00DC469C"/>
    <w:rsid w:val="00DE1C4E"/>
    <w:rsid w:val="00DE548D"/>
    <w:rsid w:val="00DF118B"/>
    <w:rsid w:val="00DF1B45"/>
    <w:rsid w:val="00DF43EC"/>
    <w:rsid w:val="00DF67C5"/>
    <w:rsid w:val="00E02C3A"/>
    <w:rsid w:val="00E06C67"/>
    <w:rsid w:val="00E0769A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575C4"/>
    <w:rsid w:val="00E6355C"/>
    <w:rsid w:val="00E655AB"/>
    <w:rsid w:val="00E717D7"/>
    <w:rsid w:val="00E843B1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76ECF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3B11"/>
    <w:rsid w:val="00FE788D"/>
    <w:rsid w:val="00FF0984"/>
    <w:rsid w:val="00FF53F6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1EAB0940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26F12-3A84-4776-974E-155E17568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6</cp:revision>
  <cp:lastPrinted>2020-04-06T19:47:00Z</cp:lastPrinted>
  <dcterms:created xsi:type="dcterms:W3CDTF">2020-06-04T12:41:00Z</dcterms:created>
  <dcterms:modified xsi:type="dcterms:W3CDTF">2020-06-04T12:49:00Z</dcterms:modified>
</cp:coreProperties>
</file>