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7E305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D0D2230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BE57071" w14:textId="77777777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02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14:paraId="0C177333" w14:textId="77777777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1388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14:paraId="7AAB1E53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14:paraId="11B75C34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14:paraId="4258E8B8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7E4ACAA" w14:textId="323DC621" w:rsidR="00794FD5" w:rsidRDefault="00EE13CF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4FD5" w:rsidRPr="00FE3F77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com cota reservada para ME/EPP, aquisição parcelada e futura de material e Insumos visando  atender determinação judicial diversas movidas por pacientes contra o município de Salto/SP, conforme especificações e quantidades relacionadas no anexo do edital, a cargo da Secretar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ia de Saúde às empresas: </w:t>
      </w:r>
      <w:r w:rsidR="00794FD5" w:rsidRPr="00794FD5">
        <w:rPr>
          <w:rFonts w:ascii="Times New Roman" w:hAnsi="Times New Roman" w:cs="Times New Roman"/>
          <w:b/>
          <w:color w:val="auto"/>
          <w:sz w:val="24"/>
          <w:szCs w:val="24"/>
        </w:rPr>
        <w:t>CBS Médico Científica SA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>, para os itens 0</w:t>
      </w:r>
      <w:r w:rsidR="000000CD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>, 0</w:t>
      </w:r>
      <w:r w:rsidR="000000CD">
        <w:rPr>
          <w:rFonts w:ascii="Times New Roman" w:hAnsi="Times New Roman" w:cs="Times New Roman"/>
          <w:color w:val="auto"/>
          <w:sz w:val="24"/>
          <w:szCs w:val="24"/>
        </w:rPr>
        <w:t>5 e 07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>33.595,50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F62A81">
        <w:rPr>
          <w:rFonts w:ascii="Times New Roman" w:hAnsi="Times New Roman" w:cs="Times New Roman"/>
          <w:color w:val="auto"/>
          <w:sz w:val="24"/>
          <w:szCs w:val="24"/>
        </w:rPr>
        <w:t>trinta e três mil, quinhentos e noventa e cinco reais e cinquenta centavos)</w:t>
      </w:r>
      <w:r w:rsidR="00794FD5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="00AA486E" w:rsidRPr="00AA486E">
        <w:rPr>
          <w:rFonts w:ascii="Times New Roman" w:hAnsi="Times New Roman" w:cs="Times New Roman"/>
          <w:b/>
          <w:color w:val="auto"/>
          <w:sz w:val="24"/>
          <w:szCs w:val="24"/>
        </w:rPr>
        <w:t>Cirúrgica União Ltda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, para o ite</w:t>
      </w:r>
      <w:r w:rsidR="00CB2ACB">
        <w:rPr>
          <w:rFonts w:ascii="Times New Roman" w:hAnsi="Times New Roman" w:cs="Times New Roman"/>
          <w:color w:val="auto"/>
          <w:sz w:val="24"/>
          <w:szCs w:val="24"/>
        </w:rPr>
        <w:t>ns 09 e 18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>14.508,00</w:t>
      </w:r>
      <w:r w:rsidR="00464D1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464D10">
        <w:rPr>
          <w:rFonts w:ascii="Times New Roman" w:hAnsi="Times New Roman" w:cs="Times New Roman"/>
          <w:color w:val="auto"/>
          <w:sz w:val="24"/>
          <w:szCs w:val="24"/>
        </w:rPr>
        <w:t>quatorze ,mil, quinhentos e oito reais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) e </w:t>
      </w:r>
      <w:r w:rsidR="00E65162">
        <w:rPr>
          <w:rFonts w:ascii="Times New Roman" w:hAnsi="Times New Roman" w:cs="Times New Roman"/>
          <w:b/>
          <w:color w:val="auto"/>
          <w:sz w:val="24"/>
          <w:szCs w:val="24"/>
        </w:rPr>
        <w:t>Rosilene Vieira Lopes EPP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, para o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 ite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 xml:space="preserve">ns 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>0 e 17,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 no valor global da contratação de R$ </w:t>
      </w:r>
      <w:r w:rsidR="0085352E">
        <w:rPr>
          <w:rFonts w:ascii="Times New Roman" w:hAnsi="Times New Roman" w:cs="Times New Roman"/>
          <w:color w:val="auto"/>
          <w:sz w:val="24"/>
          <w:szCs w:val="24"/>
        </w:rPr>
        <w:t>13.435,20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464D10">
        <w:rPr>
          <w:rFonts w:ascii="Times New Roman" w:hAnsi="Times New Roman" w:cs="Times New Roman"/>
          <w:color w:val="auto"/>
          <w:sz w:val="24"/>
          <w:szCs w:val="24"/>
        </w:rPr>
        <w:t>treze mil, quatrocentos e trinta e cinco reais e vinte centavos</w:t>
      </w:r>
      <w:r w:rsidR="00AA486E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14:paraId="4AC0DD15" w14:textId="0D0FB193" w:rsidR="001F440B" w:rsidRDefault="009D507C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3EE5AF9" w14:textId="77777777" w:rsidR="001F440B" w:rsidRDefault="001F440B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A24F552" w14:textId="0656C46E"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5B41B3">
        <w:rPr>
          <w:rFonts w:ascii="Times New Roman" w:hAnsi="Times New Roman" w:cs="Times New Roman"/>
          <w:color w:val="auto"/>
          <w:sz w:val="24"/>
          <w:szCs w:val="24"/>
        </w:rPr>
        <w:t>25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B41B3">
        <w:rPr>
          <w:rFonts w:ascii="Times New Roman" w:hAnsi="Times New Roman" w:cs="Times New Roman"/>
          <w:color w:val="auto"/>
          <w:sz w:val="24"/>
          <w:szCs w:val="24"/>
        </w:rPr>
        <w:t>junho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14:paraId="06E43617" w14:textId="77777777"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BFBC806" w14:textId="77777777"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5358CD0" w14:textId="77777777"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14:paraId="7267BA23" w14:textId="77777777" w:rsidR="005875FF" w:rsidRDefault="00CB109E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14:paraId="105CC1DC" w14:textId="77777777"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Secretário de Saúde</w:t>
      </w:r>
    </w:p>
    <w:p w14:paraId="5185D330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1603B01B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2687C338" w14:textId="77777777"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25CB4" w14:textId="77777777" w:rsidR="00235508" w:rsidRDefault="00235508" w:rsidP="00AE479A">
      <w:r>
        <w:separator/>
      </w:r>
    </w:p>
  </w:endnote>
  <w:endnote w:type="continuationSeparator" w:id="0">
    <w:p w14:paraId="35F2C2F1" w14:textId="77777777"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A8A2F" w14:textId="77777777"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14:paraId="58B3F30E" w14:textId="77777777" w:rsidR="00D840A5" w:rsidRDefault="00D840A5" w:rsidP="00B937A2">
    <w:pPr>
      <w:pStyle w:val="Rodap"/>
      <w:jc w:val="center"/>
    </w:pPr>
    <w:r>
      <w:t>CNPJ: 46.634.507/0001-06 – www.salto.sp.gov.br</w:t>
    </w:r>
  </w:p>
  <w:p w14:paraId="0A8052F4" w14:textId="77777777"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A17BFA">
      <w:rPr>
        <w:noProof/>
      </w:rPr>
      <w:t>1</w:t>
    </w:r>
    <w:r>
      <w:fldChar w:fldCharType="end"/>
    </w:r>
  </w:p>
  <w:p w14:paraId="77FB1F92" w14:textId="77777777"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58F2CA" w14:textId="77777777" w:rsidR="00235508" w:rsidRDefault="00235508" w:rsidP="00AE479A">
      <w:r>
        <w:separator/>
      </w:r>
    </w:p>
  </w:footnote>
  <w:footnote w:type="continuationSeparator" w:id="0">
    <w:p w14:paraId="6A3B05F6" w14:textId="77777777"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7B9C8" w14:textId="77777777"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4DD160" wp14:editId="306635EE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82F153A" w14:textId="77777777"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14:paraId="314E1F3F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1D11912D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45FB244B" w14:textId="77777777"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2FAE12" wp14:editId="2C35D4BD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2B990" w14:textId="77777777"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0D8684" wp14:editId="4AEE462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14:paraId="735EF669" w14:textId="77777777" w:rsidR="00D840A5" w:rsidRDefault="00D840A5" w:rsidP="00EE7CDC">
    <w:pPr>
      <w:pStyle w:val="Cabealho"/>
      <w:jc w:val="right"/>
    </w:pPr>
  </w:p>
  <w:p w14:paraId="1D20024C" w14:textId="77777777" w:rsidR="00D840A5" w:rsidRDefault="00D840A5" w:rsidP="00EE7CDC">
    <w:pPr>
      <w:pStyle w:val="Cabealho"/>
      <w:jc w:val="right"/>
    </w:pPr>
  </w:p>
  <w:p w14:paraId="7004E3AA" w14:textId="77777777"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9A"/>
    <w:rsid w:val="000000CD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4D10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41B3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94FD5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2E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D507C"/>
    <w:rsid w:val="009E455F"/>
    <w:rsid w:val="009F1CBD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486E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2ACB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162"/>
    <w:rsid w:val="00E655AB"/>
    <w:rsid w:val="00E717D7"/>
    <w:rsid w:val="00E843B1"/>
    <w:rsid w:val="00E870E6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62A81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09D3B65E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6B994-7F86-48A4-8FF3-6239756C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User</cp:lastModifiedBy>
  <cp:revision>10</cp:revision>
  <cp:lastPrinted>2020-04-06T19:47:00Z</cp:lastPrinted>
  <dcterms:created xsi:type="dcterms:W3CDTF">2020-06-24T19:46:00Z</dcterms:created>
  <dcterms:modified xsi:type="dcterms:W3CDTF">2020-06-25T11:18:00Z</dcterms:modified>
</cp:coreProperties>
</file>