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ELETRÔNICO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="005B191F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="00D92B76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D92B76">
        <w:rPr>
          <w:rFonts w:ascii="Times New Roman" w:hAnsi="Times New Roman" w:cs="Times New Roman"/>
          <w:b/>
          <w:color w:val="auto"/>
          <w:sz w:val="24"/>
          <w:szCs w:val="24"/>
        </w:rPr>
        <w:t>991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92B76" w:rsidRDefault="00EE13CF" w:rsidP="003814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>SECRETÁRIO DE SAÚDE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27C3B">
        <w:rPr>
          <w:rFonts w:ascii="Times New Roman" w:hAnsi="Times New Roman" w:cs="Times New Roman"/>
          <w:color w:val="auto"/>
          <w:sz w:val="24"/>
          <w:szCs w:val="24"/>
        </w:rPr>
        <w:t xml:space="preserve">contratação de pessoa jurídica, com cota reservada para ME/EPP, para fornecimento de medicamentos para aos pacientes das Unidades Básicas de Saúde – </w:t>
      </w:r>
      <w:proofErr w:type="spellStart"/>
      <w:r w:rsidR="00327C3B">
        <w:rPr>
          <w:rFonts w:ascii="Times New Roman" w:hAnsi="Times New Roman" w:cs="Times New Roman"/>
          <w:color w:val="auto"/>
          <w:sz w:val="24"/>
          <w:szCs w:val="24"/>
        </w:rPr>
        <w:t>UBSs</w:t>
      </w:r>
      <w:proofErr w:type="spellEnd"/>
      <w:r w:rsidR="00327C3B">
        <w:rPr>
          <w:rFonts w:ascii="Times New Roman" w:hAnsi="Times New Roman" w:cs="Times New Roman"/>
          <w:color w:val="auto"/>
          <w:sz w:val="24"/>
          <w:szCs w:val="24"/>
        </w:rPr>
        <w:t xml:space="preserve"> e Especializadas, conforme especificações e quantidades relacionadas no anexo do edital,</w:t>
      </w:r>
      <w:r w:rsidR="00327C3B">
        <w:rPr>
          <w:rFonts w:ascii="Times New Roman" w:hAnsi="Times New Roman" w:cs="Times New Roman"/>
          <w:color w:val="auto"/>
          <w:sz w:val="24"/>
          <w:szCs w:val="24"/>
        </w:rPr>
        <w:t xml:space="preserve"> a cargo da Secretaria de Saúde à empresa </w:t>
      </w:r>
      <w:proofErr w:type="spellStart"/>
      <w:r w:rsidR="00327C3B" w:rsidRPr="00327C3B">
        <w:rPr>
          <w:rFonts w:ascii="Times New Roman" w:hAnsi="Times New Roman" w:cs="Times New Roman"/>
          <w:b/>
          <w:color w:val="auto"/>
          <w:sz w:val="24"/>
          <w:szCs w:val="24"/>
        </w:rPr>
        <w:t>Lumann</w:t>
      </w:r>
      <w:proofErr w:type="spellEnd"/>
      <w:r w:rsidR="00327C3B" w:rsidRPr="00327C3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Distribuidora de Medicamentos Ltda</w:t>
      </w:r>
      <w:r w:rsidR="00327C3B">
        <w:rPr>
          <w:rFonts w:ascii="Times New Roman" w:hAnsi="Times New Roman" w:cs="Times New Roman"/>
          <w:color w:val="auto"/>
          <w:sz w:val="24"/>
          <w:szCs w:val="24"/>
        </w:rPr>
        <w:t xml:space="preserve">, para o item 02, no valor global da contratação de R$ 196.920,00 (cento e noventa e seis mil, novecentos e vinte reais); </w:t>
      </w:r>
      <w:proofErr w:type="spellStart"/>
      <w:r w:rsidR="00327C3B" w:rsidRPr="00327C3B">
        <w:rPr>
          <w:rFonts w:ascii="Times New Roman" w:hAnsi="Times New Roman" w:cs="Times New Roman"/>
          <w:b/>
          <w:color w:val="auto"/>
          <w:sz w:val="24"/>
          <w:szCs w:val="24"/>
        </w:rPr>
        <w:t>Centermedi</w:t>
      </w:r>
      <w:proofErr w:type="spellEnd"/>
      <w:r w:rsidR="00327C3B" w:rsidRPr="00327C3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Comércio de Produtos Hospitalares Ltda</w:t>
      </w:r>
      <w:r w:rsidR="00327C3B">
        <w:rPr>
          <w:rFonts w:ascii="Times New Roman" w:hAnsi="Times New Roman" w:cs="Times New Roman"/>
          <w:color w:val="auto"/>
          <w:sz w:val="24"/>
          <w:szCs w:val="24"/>
        </w:rPr>
        <w:t xml:space="preserve">, para o item 09, no valor global da contratação de R$ 16.800,00 (dezesseis mil e oitocentos reais); </w:t>
      </w:r>
      <w:proofErr w:type="spellStart"/>
      <w:r w:rsidR="00327C3B" w:rsidRPr="00B32C85">
        <w:rPr>
          <w:rFonts w:ascii="Times New Roman" w:hAnsi="Times New Roman" w:cs="Times New Roman"/>
          <w:b/>
          <w:color w:val="auto"/>
          <w:sz w:val="24"/>
          <w:szCs w:val="24"/>
        </w:rPr>
        <w:t>Valinpharma</w:t>
      </w:r>
      <w:proofErr w:type="spellEnd"/>
      <w:r w:rsidR="00327C3B" w:rsidRPr="00B32C8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Comércio e Representações Ltda</w:t>
      </w:r>
      <w:r w:rsidR="00327C3B">
        <w:rPr>
          <w:rFonts w:ascii="Times New Roman" w:hAnsi="Times New Roman" w:cs="Times New Roman"/>
          <w:color w:val="auto"/>
          <w:sz w:val="24"/>
          <w:szCs w:val="24"/>
        </w:rPr>
        <w:t xml:space="preserve">, para o item 10, no valor global da contratação de R$ 463,68 (quatrocentos e sessenta e três reais e sessenta e oito centavos); </w:t>
      </w:r>
      <w:proofErr w:type="spellStart"/>
      <w:r w:rsidR="00B32C85" w:rsidRPr="00B32C85">
        <w:rPr>
          <w:rFonts w:ascii="Times New Roman" w:hAnsi="Times New Roman" w:cs="Times New Roman"/>
          <w:b/>
          <w:color w:val="auto"/>
          <w:sz w:val="24"/>
          <w:szCs w:val="24"/>
        </w:rPr>
        <w:t>Medsi</w:t>
      </w:r>
      <w:proofErr w:type="spellEnd"/>
      <w:r w:rsidR="00B32C85" w:rsidRPr="00B32C8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Distribuidora de Medicamentos Ltda</w:t>
      </w:r>
      <w:r w:rsidR="00B32C85">
        <w:rPr>
          <w:rFonts w:ascii="Times New Roman" w:hAnsi="Times New Roman" w:cs="Times New Roman"/>
          <w:color w:val="auto"/>
          <w:sz w:val="24"/>
          <w:szCs w:val="24"/>
        </w:rPr>
        <w:t xml:space="preserve">, para o item 11, no valor global da contratação de R$ 44.879,76 (quarenta e quatro mil, oitocentos e setenta e nove reais e setenta e seis centavos) e </w:t>
      </w:r>
      <w:r w:rsidR="00B32C85" w:rsidRPr="00B32C85">
        <w:rPr>
          <w:rFonts w:ascii="Times New Roman" w:hAnsi="Times New Roman" w:cs="Times New Roman"/>
          <w:b/>
          <w:color w:val="auto"/>
          <w:sz w:val="24"/>
          <w:szCs w:val="24"/>
        </w:rPr>
        <w:t>Aglon Comércio e Representações Ltda</w:t>
      </w:r>
      <w:r w:rsidR="00B32C85">
        <w:rPr>
          <w:rFonts w:ascii="Times New Roman" w:hAnsi="Times New Roman" w:cs="Times New Roman"/>
          <w:color w:val="auto"/>
          <w:sz w:val="24"/>
          <w:szCs w:val="24"/>
        </w:rPr>
        <w:t>, para o item 14, no valor global da contratação de R$ 7.669,20 (sete mil, seiscentos e sessenta e nove reais e vinte centavos).</w:t>
      </w:r>
    </w:p>
    <w:p w:rsidR="00D92B76" w:rsidRDefault="00D92B76" w:rsidP="003814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E2BEB" w:rsidRDefault="001E2BEB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B32C85">
        <w:rPr>
          <w:rFonts w:ascii="Times New Roman" w:hAnsi="Times New Roman" w:cs="Times New Roman"/>
          <w:color w:val="auto"/>
          <w:sz w:val="24"/>
          <w:szCs w:val="24"/>
        </w:rPr>
        <w:t>01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B32C85">
        <w:rPr>
          <w:rFonts w:ascii="Times New Roman" w:hAnsi="Times New Roman" w:cs="Times New Roman"/>
          <w:color w:val="auto"/>
          <w:sz w:val="24"/>
          <w:szCs w:val="24"/>
        </w:rPr>
        <w:t>junho</w:t>
      </w:r>
      <w:bookmarkStart w:id="0" w:name="_GoBack"/>
      <w:bookmarkEnd w:id="0"/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5875FF" w:rsidRDefault="00CB109E" w:rsidP="005875F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Fernando Amâncio de Camargo</w:t>
      </w:r>
    </w:p>
    <w:p w:rsidR="005875FF" w:rsidRPr="005875FF" w:rsidRDefault="00CB109E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>Secretário de Saúde</w:t>
      </w: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Cep: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B32C85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4A6"/>
    <w:rsid w:val="00155EA7"/>
    <w:rsid w:val="00156B32"/>
    <w:rsid w:val="001570E1"/>
    <w:rsid w:val="00157BDA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2A28"/>
    <w:rsid w:val="001A32E3"/>
    <w:rsid w:val="001B20F8"/>
    <w:rsid w:val="001C026E"/>
    <w:rsid w:val="001C0E62"/>
    <w:rsid w:val="001D0187"/>
    <w:rsid w:val="001E2BEB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27C3B"/>
    <w:rsid w:val="00340336"/>
    <w:rsid w:val="00340503"/>
    <w:rsid w:val="00343AC0"/>
    <w:rsid w:val="00345F95"/>
    <w:rsid w:val="00370C8A"/>
    <w:rsid w:val="00373985"/>
    <w:rsid w:val="003745C5"/>
    <w:rsid w:val="00374BCE"/>
    <w:rsid w:val="0038144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191F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94FD5"/>
    <w:rsid w:val="00795C02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17BFA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95F4D"/>
    <w:rsid w:val="00AA486E"/>
    <w:rsid w:val="00AA5019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2C85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109E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2B76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575C4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88D"/>
    <w:rsid w:val="00FF0984"/>
    <w:rsid w:val="00FF53F6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192E3768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71A03-D9C4-4874-B19E-B8CCA8DF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4</cp:revision>
  <cp:lastPrinted>2020-04-06T19:47:00Z</cp:lastPrinted>
  <dcterms:created xsi:type="dcterms:W3CDTF">2020-06-01T15:50:00Z</dcterms:created>
  <dcterms:modified xsi:type="dcterms:W3CDTF">2020-06-01T16:03:00Z</dcterms:modified>
</cp:coreProperties>
</file>