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EDITAL – PREGÃO PRESENCIAL Nº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1</w:t>
      </w:r>
      <w:r w:rsidR="00783E4C">
        <w:rPr>
          <w:rFonts w:ascii="Times New Roman" w:hAnsi="Times New Roman" w:cs="Times New Roman"/>
          <w:b/>
          <w:color w:val="auto"/>
          <w:sz w:val="24"/>
          <w:szCs w:val="24"/>
        </w:rPr>
        <w:t>7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783E4C">
        <w:rPr>
          <w:rFonts w:ascii="Times New Roman" w:hAnsi="Times New Roman" w:cs="Times New Roman"/>
          <w:b/>
          <w:color w:val="auto"/>
          <w:sz w:val="24"/>
          <w:szCs w:val="24"/>
        </w:rPr>
        <w:t>12814/2019</w:t>
      </w:r>
    </w:p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783E4C" w:rsidRDefault="00EE13C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Na qualidade de </w:t>
      </w:r>
      <w:r w:rsidR="00783E4C">
        <w:rPr>
          <w:rFonts w:ascii="Times New Roman" w:hAnsi="Times New Roman" w:cs="Times New Roman"/>
          <w:color w:val="auto"/>
          <w:sz w:val="24"/>
          <w:szCs w:val="24"/>
        </w:rPr>
        <w:t>SECRETÁRIO DE DEFESA SOCIAL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devidamente autorizada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</w:t>
      </w:r>
      <w:r>
        <w:rPr>
          <w:rFonts w:ascii="Times New Roman" w:hAnsi="Times New Roman" w:cs="Times New Roman"/>
          <w:color w:val="auto"/>
          <w:sz w:val="24"/>
          <w:szCs w:val="24"/>
        </w:rPr>
        <w:t>rações e Lei 10.520/02, HOMOLOGO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todos os atos praticados pela Pregoeira e Equipe de Apoio no processo acima citado, cujo objeto é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C77A2">
        <w:rPr>
          <w:rFonts w:ascii="Times New Roman" w:hAnsi="Times New Roman" w:cs="Times New Roman"/>
          <w:color w:val="auto"/>
          <w:sz w:val="24"/>
          <w:szCs w:val="24"/>
        </w:rPr>
        <w:t>contratação de pessoa jurídica para aquisição de 01(uma) viatura auto bomba dotada de transmissão automática e com capacidade de transporte de água para 4.000(quatro mil) litros, a ser utilizada pelo Corpo de Bombeiros de Salto, da Policia Militar do Estado São Paulo, conforme especificações do Termo de Referência, Anexo I do edital, a carg</w:t>
      </w:r>
      <w:r w:rsidR="00EC77A2">
        <w:rPr>
          <w:rFonts w:ascii="Times New Roman" w:hAnsi="Times New Roman" w:cs="Times New Roman"/>
          <w:color w:val="auto"/>
          <w:sz w:val="24"/>
          <w:szCs w:val="24"/>
        </w:rPr>
        <w:t xml:space="preserve">o da Secretaria de Defesa Civil à empresa </w:t>
      </w:r>
      <w:r w:rsidR="00EC77A2" w:rsidRPr="00EC77A2">
        <w:rPr>
          <w:rFonts w:ascii="Times New Roman" w:hAnsi="Times New Roman" w:cs="Times New Roman"/>
          <w:b/>
          <w:color w:val="auto"/>
          <w:sz w:val="24"/>
          <w:szCs w:val="24"/>
        </w:rPr>
        <w:t>Mitren – Sistemas e Montagens Veiculares Ltda</w:t>
      </w:r>
      <w:r w:rsidR="00EC77A2">
        <w:rPr>
          <w:rFonts w:ascii="Times New Roman" w:hAnsi="Times New Roman" w:cs="Times New Roman"/>
          <w:color w:val="auto"/>
          <w:sz w:val="24"/>
          <w:szCs w:val="24"/>
        </w:rPr>
        <w:t>, no valor global da contratação de R$ 780.000,00 (setecentos e oitenta mil reais).</w:t>
      </w:r>
    </w:p>
    <w:p w:rsidR="00783E4C" w:rsidRDefault="00783E4C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EE13CF" w:rsidRDefault="00EE13C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EE13CF" w:rsidRPr="000D00A6" w:rsidRDefault="00EE13C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EA0A16">
        <w:rPr>
          <w:rFonts w:ascii="Times New Roman" w:hAnsi="Times New Roman" w:cs="Times New Roman"/>
          <w:color w:val="auto"/>
          <w:sz w:val="24"/>
          <w:szCs w:val="24"/>
        </w:rPr>
        <w:t>20</w:t>
      </w:r>
      <w:bookmarkStart w:id="0" w:name="_GoBack"/>
      <w:bookmarkEnd w:id="0"/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>
        <w:rPr>
          <w:rFonts w:ascii="Times New Roman" w:hAnsi="Times New Roman" w:cs="Times New Roman"/>
          <w:color w:val="auto"/>
          <w:sz w:val="24"/>
          <w:szCs w:val="24"/>
        </w:rPr>
        <w:t>março de 2020.</w:t>
      </w:r>
    </w:p>
    <w:p w:rsidR="00EE13CF" w:rsidRPr="000D00A6" w:rsidRDefault="00EE13CF" w:rsidP="00EE13CF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EE13CF" w:rsidRPr="000D00A6" w:rsidRDefault="00EE13CF" w:rsidP="00EE13CF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EE13CF" w:rsidRPr="000D00A6" w:rsidRDefault="00EE13CF" w:rsidP="00EE13CF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EA0A16" w:rsidRDefault="00EA0A16" w:rsidP="00EA0A1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</w:rPr>
        <w:t>Redcliff</w:t>
      </w:r>
      <w:proofErr w:type="spellEnd"/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</w:rPr>
        <w:t>Sierra</w:t>
      </w:r>
      <w:proofErr w:type="spellEnd"/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dos Santos</w:t>
      </w:r>
    </w:p>
    <w:p w:rsidR="00EA0A16" w:rsidRDefault="00EA0A16" w:rsidP="00EA0A1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Secretário de Defesa Social</w:t>
      </w:r>
    </w:p>
    <w:p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EE13CF" w:rsidRPr="000D00A6" w:rsidRDefault="00EE13CF" w:rsidP="00EE13CF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:rsidR="00465B89" w:rsidRPr="00236F62" w:rsidRDefault="00465B89" w:rsidP="00236F62"/>
    <w:sectPr w:rsidR="00465B89" w:rsidRPr="00236F62" w:rsidSect="0005031B">
      <w:headerReference w:type="default" r:id="rId8"/>
      <w:footerReference w:type="default" r:id="rId9"/>
      <w:pgSz w:w="11906" w:h="16838" w:code="9"/>
      <w:pgMar w:top="1701" w:right="1418" w:bottom="7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508" w:rsidRDefault="00235508" w:rsidP="00AE479A">
      <w:r>
        <w:separator/>
      </w:r>
    </w:p>
  </w:endnote>
  <w:endnote w:type="continuationSeparator" w:id="0">
    <w:p w:rsidR="00235508" w:rsidRDefault="00235508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260981" w:rsidP="00B937A2">
    <w:pPr>
      <w:pStyle w:val="Rodap"/>
      <w:jc w:val="center"/>
    </w:pPr>
    <w:r>
      <w:t xml:space="preserve">Avenida </w:t>
    </w:r>
    <w:proofErr w:type="spellStart"/>
    <w:r>
      <w:t>Tranquillo</w:t>
    </w:r>
    <w:proofErr w:type="spellEnd"/>
    <w:r>
      <w:t xml:space="preserve"> Giannini, nº 861</w:t>
    </w:r>
    <w:r w:rsidR="00D840A5">
      <w:t xml:space="preserve"> – </w:t>
    </w:r>
    <w:proofErr w:type="spellStart"/>
    <w:r>
      <w:t>Dist</w:t>
    </w:r>
    <w:proofErr w:type="spellEnd"/>
    <w:r>
      <w:t>. Ind. Santos Dumont</w:t>
    </w:r>
    <w:r w:rsidR="00D840A5">
      <w:t xml:space="preserve"> – Salto/SP – Brasil – </w:t>
    </w:r>
    <w:proofErr w:type="spellStart"/>
    <w:r w:rsidR="00D840A5">
      <w:t>Cep</w:t>
    </w:r>
    <w:proofErr w:type="spellEnd"/>
    <w:r w:rsidR="00D840A5">
      <w:t xml:space="preserve">: </w:t>
    </w:r>
    <w:r>
      <w:t>13329-600</w:t>
    </w:r>
  </w:p>
  <w:p w:rsidR="00D840A5" w:rsidRDefault="00D840A5" w:rsidP="00B937A2">
    <w:pPr>
      <w:pStyle w:val="Rodap"/>
      <w:jc w:val="center"/>
    </w:pPr>
    <w:r>
      <w:t>CNPJ: 46.634.507/0001-06 – www.salto.sp.gov.br</w:t>
    </w:r>
  </w:p>
  <w:p w:rsidR="00D840A5" w:rsidRDefault="00D840A5" w:rsidP="00B937A2">
    <w:pPr>
      <w:pStyle w:val="Rodap"/>
      <w:jc w:val="center"/>
    </w:pPr>
    <w:r>
      <w:t xml:space="preserve">                                                             Fone: (11) 4602-8500                      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 w:rsidR="00EA0A16">
      <w:rPr>
        <w:noProof/>
      </w:rPr>
      <w:t>1</w:t>
    </w:r>
    <w:r>
      <w:fldChar w:fldCharType="end"/>
    </w:r>
  </w:p>
  <w:p w:rsidR="00D840A5" w:rsidRDefault="00D840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508" w:rsidRDefault="00235508" w:rsidP="00AE479A">
      <w:r>
        <w:separator/>
      </w:r>
    </w:p>
  </w:footnote>
  <w:footnote w:type="continuationSeparator" w:id="0">
    <w:p w:rsidR="00235508" w:rsidRDefault="00235508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EE13C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D840A5" w:rsidRPr="00B937A2" w:rsidRDefault="00D840A5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D840A5" w:rsidRPr="00B937A2" w:rsidRDefault="00D840A5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0A5" w:rsidRDefault="00EE13C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D840A5" w:rsidRDefault="00EE13C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840A5">
      <w:t xml:space="preserve">     </w:t>
    </w:r>
  </w:p>
  <w:p w:rsidR="00D840A5" w:rsidRDefault="00D840A5" w:rsidP="00EE7CDC">
    <w:pPr>
      <w:pStyle w:val="Cabealho"/>
      <w:jc w:val="right"/>
    </w:pPr>
  </w:p>
  <w:p w:rsidR="00D840A5" w:rsidRDefault="00D840A5" w:rsidP="00EE7CDC">
    <w:pPr>
      <w:pStyle w:val="Cabealho"/>
      <w:jc w:val="right"/>
    </w:pPr>
  </w:p>
  <w:p w:rsidR="00D840A5" w:rsidRDefault="00D840A5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lang w:val="es-ES_tradnl"/>
      </w:rPr>
    </w:lvl>
  </w:abstractNum>
  <w:abstractNum w:abstractNumId="3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4" w15:restartNumberingAfterBreak="0">
    <w:nsid w:val="04DC2A06"/>
    <w:multiLevelType w:val="hybridMultilevel"/>
    <w:tmpl w:val="F322F954"/>
    <w:lvl w:ilvl="0" w:tplc="34FAE97C">
      <w:start w:val="1"/>
      <w:numFmt w:val="lowerLetter"/>
      <w:lvlText w:val="%1)"/>
      <w:lvlJc w:val="left"/>
      <w:pPr>
        <w:ind w:left="735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25217"/>
    <w:multiLevelType w:val="hybridMultilevel"/>
    <w:tmpl w:val="4B3EE120"/>
    <w:lvl w:ilvl="0" w:tplc="413ABC7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C2D2D"/>
    <w:multiLevelType w:val="hybridMultilevel"/>
    <w:tmpl w:val="7DDCD502"/>
    <w:lvl w:ilvl="0" w:tplc="5D143EB0">
      <w:start w:val="5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A05BCC"/>
    <w:multiLevelType w:val="hybridMultilevel"/>
    <w:tmpl w:val="1DD03218"/>
    <w:lvl w:ilvl="0" w:tplc="4912967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43AD161E"/>
    <w:multiLevelType w:val="hybridMultilevel"/>
    <w:tmpl w:val="1EA283CA"/>
    <w:lvl w:ilvl="0" w:tplc="4DAAC9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C714B7"/>
    <w:multiLevelType w:val="hybridMultilevel"/>
    <w:tmpl w:val="CA42F4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156C4"/>
    <w:multiLevelType w:val="hybridMultilevel"/>
    <w:tmpl w:val="E8B61616"/>
    <w:lvl w:ilvl="0" w:tplc="39D2AF2A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9"/>
  </w:num>
  <w:num w:numId="5">
    <w:abstractNumId w:val="15"/>
  </w:num>
  <w:num w:numId="6">
    <w:abstractNumId w:val="14"/>
  </w:num>
  <w:num w:numId="7">
    <w:abstractNumId w:val="8"/>
  </w:num>
  <w:num w:numId="8">
    <w:abstractNumId w:val="10"/>
  </w:num>
  <w:num w:numId="9">
    <w:abstractNumId w:val="4"/>
  </w:num>
  <w:num w:numId="10">
    <w:abstractNumId w:val="5"/>
  </w:num>
  <w:num w:numId="11">
    <w:abstractNumId w:val="13"/>
  </w:num>
  <w:num w:numId="12">
    <w:abstractNumId w:val="12"/>
  </w:num>
  <w:num w:numId="1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7F7A"/>
    <w:rsid w:val="000350D6"/>
    <w:rsid w:val="0004041A"/>
    <w:rsid w:val="00041083"/>
    <w:rsid w:val="0005031B"/>
    <w:rsid w:val="00056D3A"/>
    <w:rsid w:val="000574E4"/>
    <w:rsid w:val="000607EB"/>
    <w:rsid w:val="000625D2"/>
    <w:rsid w:val="00065071"/>
    <w:rsid w:val="0007028F"/>
    <w:rsid w:val="00072C47"/>
    <w:rsid w:val="0007301F"/>
    <w:rsid w:val="00085F9E"/>
    <w:rsid w:val="00086BBE"/>
    <w:rsid w:val="00090F5D"/>
    <w:rsid w:val="000B1BAC"/>
    <w:rsid w:val="000B20CB"/>
    <w:rsid w:val="000B53E0"/>
    <w:rsid w:val="000C3D00"/>
    <w:rsid w:val="000D378A"/>
    <w:rsid w:val="000D6DB2"/>
    <w:rsid w:val="000F3C5B"/>
    <w:rsid w:val="00100EE0"/>
    <w:rsid w:val="0010278F"/>
    <w:rsid w:val="00102E4A"/>
    <w:rsid w:val="00107836"/>
    <w:rsid w:val="00107E00"/>
    <w:rsid w:val="00116415"/>
    <w:rsid w:val="001323C1"/>
    <w:rsid w:val="001343F6"/>
    <w:rsid w:val="00155EA7"/>
    <w:rsid w:val="00156B32"/>
    <w:rsid w:val="001570E1"/>
    <w:rsid w:val="00157BDA"/>
    <w:rsid w:val="00162F90"/>
    <w:rsid w:val="00163057"/>
    <w:rsid w:val="00165145"/>
    <w:rsid w:val="00170C4C"/>
    <w:rsid w:val="00185773"/>
    <w:rsid w:val="00186D43"/>
    <w:rsid w:val="00191BD4"/>
    <w:rsid w:val="00192035"/>
    <w:rsid w:val="001A2A28"/>
    <w:rsid w:val="001A32E3"/>
    <w:rsid w:val="001B20F8"/>
    <w:rsid w:val="001C0E62"/>
    <w:rsid w:val="001D0187"/>
    <w:rsid w:val="001F1992"/>
    <w:rsid w:val="002047E5"/>
    <w:rsid w:val="00205BCD"/>
    <w:rsid w:val="00216B07"/>
    <w:rsid w:val="00222770"/>
    <w:rsid w:val="00227757"/>
    <w:rsid w:val="002324E0"/>
    <w:rsid w:val="00235508"/>
    <w:rsid w:val="00236F62"/>
    <w:rsid w:val="00237505"/>
    <w:rsid w:val="00246920"/>
    <w:rsid w:val="00247FBF"/>
    <w:rsid w:val="00260981"/>
    <w:rsid w:val="00260FA8"/>
    <w:rsid w:val="00261A38"/>
    <w:rsid w:val="00267D6B"/>
    <w:rsid w:val="00276264"/>
    <w:rsid w:val="00281237"/>
    <w:rsid w:val="00283911"/>
    <w:rsid w:val="002B3582"/>
    <w:rsid w:val="002C77AB"/>
    <w:rsid w:val="002D7220"/>
    <w:rsid w:val="002D7E02"/>
    <w:rsid w:val="002E1C6F"/>
    <w:rsid w:val="002E757D"/>
    <w:rsid w:val="002F096B"/>
    <w:rsid w:val="00301F37"/>
    <w:rsid w:val="003120AC"/>
    <w:rsid w:val="0032093D"/>
    <w:rsid w:val="00321F4E"/>
    <w:rsid w:val="00322150"/>
    <w:rsid w:val="003245E6"/>
    <w:rsid w:val="0032687E"/>
    <w:rsid w:val="00340336"/>
    <w:rsid w:val="00340503"/>
    <w:rsid w:val="00343AC0"/>
    <w:rsid w:val="00345F95"/>
    <w:rsid w:val="00370C8A"/>
    <w:rsid w:val="00373985"/>
    <w:rsid w:val="00374BCE"/>
    <w:rsid w:val="00387B1E"/>
    <w:rsid w:val="003A2B82"/>
    <w:rsid w:val="003A6285"/>
    <w:rsid w:val="003A72AC"/>
    <w:rsid w:val="003B3385"/>
    <w:rsid w:val="003C24FA"/>
    <w:rsid w:val="003C2698"/>
    <w:rsid w:val="003C606E"/>
    <w:rsid w:val="003D09E2"/>
    <w:rsid w:val="003E604F"/>
    <w:rsid w:val="003E7DDA"/>
    <w:rsid w:val="003F56FD"/>
    <w:rsid w:val="00416ED8"/>
    <w:rsid w:val="00426944"/>
    <w:rsid w:val="0042734C"/>
    <w:rsid w:val="004424FD"/>
    <w:rsid w:val="00446289"/>
    <w:rsid w:val="00456902"/>
    <w:rsid w:val="00461D10"/>
    <w:rsid w:val="00463CC5"/>
    <w:rsid w:val="00465B89"/>
    <w:rsid w:val="0049019C"/>
    <w:rsid w:val="004931D8"/>
    <w:rsid w:val="00493328"/>
    <w:rsid w:val="004937C9"/>
    <w:rsid w:val="004B05C6"/>
    <w:rsid w:val="004B0A29"/>
    <w:rsid w:val="004B134D"/>
    <w:rsid w:val="004D168E"/>
    <w:rsid w:val="004E53B1"/>
    <w:rsid w:val="004E64BF"/>
    <w:rsid w:val="005050CE"/>
    <w:rsid w:val="005066FD"/>
    <w:rsid w:val="00525D49"/>
    <w:rsid w:val="00531341"/>
    <w:rsid w:val="005361BE"/>
    <w:rsid w:val="005432CB"/>
    <w:rsid w:val="00546A85"/>
    <w:rsid w:val="005478BB"/>
    <w:rsid w:val="005523CE"/>
    <w:rsid w:val="0055369B"/>
    <w:rsid w:val="0056198F"/>
    <w:rsid w:val="00563182"/>
    <w:rsid w:val="00565574"/>
    <w:rsid w:val="005714FF"/>
    <w:rsid w:val="00572F8F"/>
    <w:rsid w:val="00574D71"/>
    <w:rsid w:val="00580E2E"/>
    <w:rsid w:val="0058126B"/>
    <w:rsid w:val="005872E5"/>
    <w:rsid w:val="00595EE9"/>
    <w:rsid w:val="0059688F"/>
    <w:rsid w:val="005A2C89"/>
    <w:rsid w:val="005B779C"/>
    <w:rsid w:val="005D2298"/>
    <w:rsid w:val="005D31A0"/>
    <w:rsid w:val="005D6054"/>
    <w:rsid w:val="0060046B"/>
    <w:rsid w:val="00601854"/>
    <w:rsid w:val="0062290D"/>
    <w:rsid w:val="0062511E"/>
    <w:rsid w:val="006253B3"/>
    <w:rsid w:val="00625C6F"/>
    <w:rsid w:val="00626F46"/>
    <w:rsid w:val="006303FF"/>
    <w:rsid w:val="006319B2"/>
    <w:rsid w:val="00637CE1"/>
    <w:rsid w:val="0065293B"/>
    <w:rsid w:val="006552EA"/>
    <w:rsid w:val="006613CB"/>
    <w:rsid w:val="006633C5"/>
    <w:rsid w:val="00664F58"/>
    <w:rsid w:val="006652A1"/>
    <w:rsid w:val="00665F38"/>
    <w:rsid w:val="006673A9"/>
    <w:rsid w:val="006676C7"/>
    <w:rsid w:val="00671253"/>
    <w:rsid w:val="00673307"/>
    <w:rsid w:val="00681A84"/>
    <w:rsid w:val="00683D4D"/>
    <w:rsid w:val="006A179D"/>
    <w:rsid w:val="006B1E17"/>
    <w:rsid w:val="006B3D92"/>
    <w:rsid w:val="006C5B14"/>
    <w:rsid w:val="006C7496"/>
    <w:rsid w:val="0070351F"/>
    <w:rsid w:val="00707CB4"/>
    <w:rsid w:val="00712D89"/>
    <w:rsid w:val="00715E23"/>
    <w:rsid w:val="00731805"/>
    <w:rsid w:val="00741FF2"/>
    <w:rsid w:val="00746178"/>
    <w:rsid w:val="00757DA1"/>
    <w:rsid w:val="007630CB"/>
    <w:rsid w:val="0076681D"/>
    <w:rsid w:val="00774DD4"/>
    <w:rsid w:val="00776D99"/>
    <w:rsid w:val="00781BA3"/>
    <w:rsid w:val="00783E4C"/>
    <w:rsid w:val="00785E55"/>
    <w:rsid w:val="0079051E"/>
    <w:rsid w:val="00792338"/>
    <w:rsid w:val="007A34BD"/>
    <w:rsid w:val="007A53F8"/>
    <w:rsid w:val="007B18A1"/>
    <w:rsid w:val="007B550E"/>
    <w:rsid w:val="007C1E1B"/>
    <w:rsid w:val="007C1E86"/>
    <w:rsid w:val="007C627A"/>
    <w:rsid w:val="007D5066"/>
    <w:rsid w:val="007E371A"/>
    <w:rsid w:val="007E685D"/>
    <w:rsid w:val="007F08AD"/>
    <w:rsid w:val="007F2CB6"/>
    <w:rsid w:val="00801BCF"/>
    <w:rsid w:val="0080497B"/>
    <w:rsid w:val="00806521"/>
    <w:rsid w:val="008067AC"/>
    <w:rsid w:val="00810F0E"/>
    <w:rsid w:val="00813755"/>
    <w:rsid w:val="0081668A"/>
    <w:rsid w:val="00821CC3"/>
    <w:rsid w:val="0083776C"/>
    <w:rsid w:val="00852ACA"/>
    <w:rsid w:val="00853384"/>
    <w:rsid w:val="008535CB"/>
    <w:rsid w:val="008624E2"/>
    <w:rsid w:val="00874899"/>
    <w:rsid w:val="008748FB"/>
    <w:rsid w:val="00887FED"/>
    <w:rsid w:val="008946E4"/>
    <w:rsid w:val="008A009F"/>
    <w:rsid w:val="008A4D51"/>
    <w:rsid w:val="008A58C5"/>
    <w:rsid w:val="008A5A64"/>
    <w:rsid w:val="008B1DF5"/>
    <w:rsid w:val="008B1EA1"/>
    <w:rsid w:val="008C053D"/>
    <w:rsid w:val="008C2BAF"/>
    <w:rsid w:val="008D0C3C"/>
    <w:rsid w:val="008E18AA"/>
    <w:rsid w:val="008E1FFB"/>
    <w:rsid w:val="008E341A"/>
    <w:rsid w:val="008F1718"/>
    <w:rsid w:val="008F2319"/>
    <w:rsid w:val="008F38ED"/>
    <w:rsid w:val="008F5E66"/>
    <w:rsid w:val="009035DF"/>
    <w:rsid w:val="00916660"/>
    <w:rsid w:val="009167CB"/>
    <w:rsid w:val="009220D9"/>
    <w:rsid w:val="00924058"/>
    <w:rsid w:val="009250DF"/>
    <w:rsid w:val="00947CA8"/>
    <w:rsid w:val="009606C7"/>
    <w:rsid w:val="00962896"/>
    <w:rsid w:val="00985CFB"/>
    <w:rsid w:val="00986098"/>
    <w:rsid w:val="00995835"/>
    <w:rsid w:val="00995CA3"/>
    <w:rsid w:val="009962F2"/>
    <w:rsid w:val="00996F5B"/>
    <w:rsid w:val="009A1B27"/>
    <w:rsid w:val="009A710A"/>
    <w:rsid w:val="009B71F3"/>
    <w:rsid w:val="009D1257"/>
    <w:rsid w:val="009E455F"/>
    <w:rsid w:val="009F1CBD"/>
    <w:rsid w:val="00A2748E"/>
    <w:rsid w:val="00A31AC4"/>
    <w:rsid w:val="00A45805"/>
    <w:rsid w:val="00A50FF3"/>
    <w:rsid w:val="00A5300F"/>
    <w:rsid w:val="00A647CC"/>
    <w:rsid w:val="00A64B1C"/>
    <w:rsid w:val="00A67569"/>
    <w:rsid w:val="00A678AD"/>
    <w:rsid w:val="00A7130C"/>
    <w:rsid w:val="00A71B08"/>
    <w:rsid w:val="00A95F4D"/>
    <w:rsid w:val="00AA5019"/>
    <w:rsid w:val="00AE0C76"/>
    <w:rsid w:val="00AE2D4A"/>
    <w:rsid w:val="00AE479A"/>
    <w:rsid w:val="00AF0481"/>
    <w:rsid w:val="00AF0B91"/>
    <w:rsid w:val="00AF62A0"/>
    <w:rsid w:val="00B005C8"/>
    <w:rsid w:val="00B01B1A"/>
    <w:rsid w:val="00B0666B"/>
    <w:rsid w:val="00B37F61"/>
    <w:rsid w:val="00B4180D"/>
    <w:rsid w:val="00B47000"/>
    <w:rsid w:val="00B52348"/>
    <w:rsid w:val="00B53F0E"/>
    <w:rsid w:val="00B64AB2"/>
    <w:rsid w:val="00B708AA"/>
    <w:rsid w:val="00B734A7"/>
    <w:rsid w:val="00B937A2"/>
    <w:rsid w:val="00BA1EC5"/>
    <w:rsid w:val="00BA4683"/>
    <w:rsid w:val="00BD128C"/>
    <w:rsid w:val="00BE3B0F"/>
    <w:rsid w:val="00BE3F37"/>
    <w:rsid w:val="00BE6340"/>
    <w:rsid w:val="00C04E6E"/>
    <w:rsid w:val="00C07C18"/>
    <w:rsid w:val="00C127AA"/>
    <w:rsid w:val="00C12A24"/>
    <w:rsid w:val="00C1628D"/>
    <w:rsid w:val="00C16FE7"/>
    <w:rsid w:val="00C20048"/>
    <w:rsid w:val="00C22B6F"/>
    <w:rsid w:val="00C24B92"/>
    <w:rsid w:val="00C6486F"/>
    <w:rsid w:val="00C7050B"/>
    <w:rsid w:val="00C705E5"/>
    <w:rsid w:val="00C83C8B"/>
    <w:rsid w:val="00C94516"/>
    <w:rsid w:val="00C94AD2"/>
    <w:rsid w:val="00CB3272"/>
    <w:rsid w:val="00CC2C12"/>
    <w:rsid w:val="00CD3015"/>
    <w:rsid w:val="00CE4D03"/>
    <w:rsid w:val="00CF51DF"/>
    <w:rsid w:val="00CF5567"/>
    <w:rsid w:val="00D00AD8"/>
    <w:rsid w:val="00D04730"/>
    <w:rsid w:val="00D07A72"/>
    <w:rsid w:val="00D44878"/>
    <w:rsid w:val="00D51EF2"/>
    <w:rsid w:val="00D55A2A"/>
    <w:rsid w:val="00D6167A"/>
    <w:rsid w:val="00D63584"/>
    <w:rsid w:val="00D7502A"/>
    <w:rsid w:val="00D77C1F"/>
    <w:rsid w:val="00D8185E"/>
    <w:rsid w:val="00D840A5"/>
    <w:rsid w:val="00D84D0F"/>
    <w:rsid w:val="00D91051"/>
    <w:rsid w:val="00D95031"/>
    <w:rsid w:val="00DB276C"/>
    <w:rsid w:val="00DB316A"/>
    <w:rsid w:val="00DB42E0"/>
    <w:rsid w:val="00DE1C4E"/>
    <w:rsid w:val="00DE548D"/>
    <w:rsid w:val="00DF118B"/>
    <w:rsid w:val="00DF1B45"/>
    <w:rsid w:val="00DF43EC"/>
    <w:rsid w:val="00DF67C5"/>
    <w:rsid w:val="00E02C3A"/>
    <w:rsid w:val="00E06C67"/>
    <w:rsid w:val="00E12356"/>
    <w:rsid w:val="00E1312F"/>
    <w:rsid w:val="00E14D6A"/>
    <w:rsid w:val="00E15CA2"/>
    <w:rsid w:val="00E21E42"/>
    <w:rsid w:val="00E35BF4"/>
    <w:rsid w:val="00E41859"/>
    <w:rsid w:val="00E45F32"/>
    <w:rsid w:val="00E47D18"/>
    <w:rsid w:val="00E47E28"/>
    <w:rsid w:val="00E55C5B"/>
    <w:rsid w:val="00E6355C"/>
    <w:rsid w:val="00E655AB"/>
    <w:rsid w:val="00E717D7"/>
    <w:rsid w:val="00E843B1"/>
    <w:rsid w:val="00E92274"/>
    <w:rsid w:val="00EA0A16"/>
    <w:rsid w:val="00EB6C80"/>
    <w:rsid w:val="00EC02AC"/>
    <w:rsid w:val="00EC4E73"/>
    <w:rsid w:val="00EC77A2"/>
    <w:rsid w:val="00ED2650"/>
    <w:rsid w:val="00ED7AE9"/>
    <w:rsid w:val="00EE13CF"/>
    <w:rsid w:val="00EE2380"/>
    <w:rsid w:val="00EE4A9E"/>
    <w:rsid w:val="00EE5033"/>
    <w:rsid w:val="00EE7CDC"/>
    <w:rsid w:val="00EF0A89"/>
    <w:rsid w:val="00F02739"/>
    <w:rsid w:val="00F02B61"/>
    <w:rsid w:val="00F04344"/>
    <w:rsid w:val="00F12C88"/>
    <w:rsid w:val="00F14CD4"/>
    <w:rsid w:val="00F176D2"/>
    <w:rsid w:val="00F3003D"/>
    <w:rsid w:val="00F30A95"/>
    <w:rsid w:val="00F316DB"/>
    <w:rsid w:val="00F355CD"/>
    <w:rsid w:val="00F37168"/>
    <w:rsid w:val="00F41F45"/>
    <w:rsid w:val="00F57BA6"/>
    <w:rsid w:val="00F62708"/>
    <w:rsid w:val="00F757CA"/>
    <w:rsid w:val="00F87EDE"/>
    <w:rsid w:val="00FA3F15"/>
    <w:rsid w:val="00FA546C"/>
    <w:rsid w:val="00FA74DF"/>
    <w:rsid w:val="00FC1D1C"/>
    <w:rsid w:val="00FC20AF"/>
    <w:rsid w:val="00FD18B7"/>
    <w:rsid w:val="00FD3978"/>
    <w:rsid w:val="00FD3F80"/>
    <w:rsid w:val="00FE788D"/>
    <w:rsid w:val="00FF0984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4:docId w14:val="1F5D3029"/>
  <w15:chartTrackingRefBased/>
  <w15:docId w15:val="{06E9DF15-C9D4-45C7-85C4-00C2092D2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  <w:lang w:val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  <w:lang w:val="x-none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  <w:lang w:val="x-none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  <w:lang w:val="x-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  <w:lang w:val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  <w:lang w:val="x-none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Times New Roman"/>
      <w:sz w:val="18"/>
      <w:szCs w:val="18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0"/>
      <w:szCs w:val="20"/>
      <w:lang w:val="x-none" w:eastAsia="x-none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  <w:rPr>
      <w:rFonts w:cs="Times New Roman"/>
      <w:lang w:val="x-none"/>
    </w:r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  <w:lang w:val="x-none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  <w:lang w:val="x-none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  <w:lang w:val="x-none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  <w:lang w:val="x-none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  <w:rPr>
      <w:rFonts w:cs="Times New Roman"/>
      <w:lang w:val="x-none"/>
    </w:r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paragraph" w:customStyle="1" w:styleId="ui">
    <w:name w:val="ui"/>
    <w:basedOn w:val="Normal"/>
    <w:rsid w:val="00996F5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table" w:styleId="ListaClara-nfase3">
    <w:name w:val="Light List Accent 3"/>
    <w:basedOn w:val="Tabelanormal"/>
    <w:uiPriority w:val="61"/>
    <w:rsid w:val="00525D49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525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30FF82-FEB4-44B7-85C7-391AC2323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165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cp:lastModifiedBy>Denise Moura Campos</cp:lastModifiedBy>
  <cp:revision>5</cp:revision>
  <cp:lastPrinted>2019-07-05T12:50:00Z</cp:lastPrinted>
  <dcterms:created xsi:type="dcterms:W3CDTF">2020-03-20T12:57:00Z</dcterms:created>
  <dcterms:modified xsi:type="dcterms:W3CDTF">2020-03-20T13:03:00Z</dcterms:modified>
</cp:coreProperties>
</file>