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ED10AB">
        <w:rPr>
          <w:rFonts w:ascii="Times New Roman" w:hAnsi="Times New Roman" w:cs="Times New Roman"/>
          <w:b/>
          <w:color w:val="auto"/>
          <w:sz w:val="24"/>
          <w:szCs w:val="24"/>
        </w:rPr>
        <w:t>11228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ED10AB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910EA9" w:rsidRPr="00910EA9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910EA9" w:rsidRPr="00910EA9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serviços de ampliação e reformas na Unidade de Educação Infantil CEMUS XII, sito a rua Duarte Coelho, nº 641, bairro Santa Marta, Salto/SP, </w:t>
      </w:r>
      <w:r w:rsidR="00910EA9" w:rsidRPr="00910EA9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9E0336" w:rsidRPr="009E0336" w:rsidRDefault="00F91A88" w:rsidP="009E033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9E0336" w:rsidRPr="009E0336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Construtora </w:t>
      </w:r>
      <w:proofErr w:type="spellStart"/>
      <w:r w:rsidR="009E0336" w:rsidRPr="009E0336">
        <w:rPr>
          <w:rFonts w:ascii="Times New Roman" w:eastAsia="Batang" w:hAnsi="Times New Roman" w:cs="Times New Roman"/>
          <w:b/>
          <w:color w:val="auto"/>
          <w:sz w:val="24"/>
          <w:szCs w:val="24"/>
        </w:rPr>
        <w:t>Gracioli</w:t>
      </w:r>
      <w:proofErr w:type="spellEnd"/>
      <w:r w:rsidR="009E0336" w:rsidRPr="009E0336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Eireli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>, no val</w:t>
      </w:r>
      <w:r w:rsidR="00910EA9">
        <w:rPr>
          <w:rFonts w:ascii="Times New Roman" w:eastAsia="Batang" w:hAnsi="Times New Roman" w:cs="Times New Roman"/>
          <w:color w:val="auto"/>
          <w:sz w:val="24"/>
          <w:szCs w:val="24"/>
        </w:rPr>
        <w:t>or global da contratação de R$ 1.520.688,66 (um milhão, quinhentos e vinte mil, seiscentos e oitenta e oito reais e sessenta e seis centavos).</w:t>
      </w:r>
    </w:p>
    <w:p w:rsidR="00F91A88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4364C" w:rsidRPr="009E0336" w:rsidRDefault="00F4364C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F4364C">
        <w:rPr>
          <w:rFonts w:ascii="Times New Roman" w:hAnsi="Times New Roman" w:cs="Times New Roman"/>
          <w:color w:val="auto"/>
          <w:sz w:val="24"/>
          <w:szCs w:val="24"/>
        </w:rPr>
        <w:t>04</w:t>
      </w:r>
      <w:bookmarkStart w:id="0" w:name="_GoBack"/>
      <w:bookmarkEnd w:id="0"/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9E0336" w:rsidRPr="009E0336">
        <w:rPr>
          <w:rFonts w:ascii="Times New Roman" w:hAnsi="Times New Roman" w:cs="Times New Roman"/>
          <w:color w:val="auto"/>
          <w:sz w:val="24"/>
          <w:szCs w:val="24"/>
        </w:rPr>
        <w:t>março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9E0336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F91A88" w:rsidRPr="009E0336" w:rsidRDefault="009E033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</w:p>
    <w:p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F4364C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1A62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2A48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0EA9"/>
    <w:rsid w:val="00916660"/>
    <w:rsid w:val="009167CB"/>
    <w:rsid w:val="009220D9"/>
    <w:rsid w:val="00924058"/>
    <w:rsid w:val="009250DF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10AB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4364C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25B9263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642C7-45DE-4EEE-B777-35E33244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2020-03-02T13:04:00Z</cp:lastPrinted>
  <dcterms:created xsi:type="dcterms:W3CDTF">2020-03-04T11:38:00Z</dcterms:created>
  <dcterms:modified xsi:type="dcterms:W3CDTF">2020-03-04T11:40:00Z</dcterms:modified>
</cp:coreProperties>
</file>